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7F0045" w14:textId="77777777" w:rsidR="0004212A" w:rsidRDefault="0004212A">
      <w:pPr>
        <w:pStyle w:val="NormaleWeb"/>
        <w:spacing w:before="0" w:beforeAutospacing="0" w:after="0"/>
        <w:rPr>
          <w:rFonts w:ascii="Calibri" w:hAnsi="Calibri" w:cs="Calibri"/>
        </w:rPr>
      </w:pPr>
      <w:r>
        <w:rPr>
          <w:rFonts w:ascii="Calibri" w:hAnsi="Calibri" w:cs="Calibri"/>
        </w:rPr>
        <w:t>Data, luogo</w:t>
      </w:r>
    </w:p>
    <w:p w14:paraId="133A1BC7" w14:textId="77777777" w:rsidR="0004212A" w:rsidRDefault="0004212A">
      <w:pPr>
        <w:pStyle w:val="NormaleWeb"/>
        <w:spacing w:before="0" w:beforeAutospacing="0" w:after="0"/>
        <w:rPr>
          <w:rFonts w:ascii="Calibri" w:hAnsi="Calibri" w:cs="Calibri"/>
        </w:rPr>
      </w:pPr>
      <w:r>
        <w:rPr>
          <w:rFonts w:ascii="Calibri" w:hAnsi="Calibri" w:cs="Calibri"/>
        </w:rPr>
        <w:t>Raccomandata A/R</w:t>
      </w:r>
    </w:p>
    <w:p w14:paraId="37486A6D" w14:textId="77777777" w:rsidR="0004212A" w:rsidRDefault="0004212A">
      <w:pPr>
        <w:pStyle w:val="Intestazione"/>
        <w:tabs>
          <w:tab w:val="clear" w:pos="4819"/>
          <w:tab w:val="clear" w:pos="9638"/>
        </w:tabs>
        <w:rPr>
          <w:rFonts w:ascii="Verdana" w:hAnsi="Verdana"/>
          <w:sz w:val="18"/>
        </w:rPr>
      </w:pPr>
    </w:p>
    <w:p w14:paraId="702795DC" w14:textId="77777777" w:rsidR="0004212A" w:rsidRDefault="0004212A">
      <w:pPr>
        <w:spacing w:after="0" w:line="240" w:lineRule="auto"/>
        <w:ind w:left="5772" w:firstLine="600"/>
        <w:rPr>
          <w:rFonts w:ascii="Verdana" w:hAnsi="Verdana"/>
        </w:rPr>
      </w:pPr>
      <w:r>
        <w:rPr>
          <w:rFonts w:ascii="Verdana" w:hAnsi="Verdana"/>
        </w:rPr>
        <w:t>Spett.le</w:t>
      </w:r>
    </w:p>
    <w:p w14:paraId="39AD16F4" w14:textId="77777777" w:rsidR="0004212A" w:rsidRDefault="0004212A">
      <w:pPr>
        <w:spacing w:after="0" w:line="240" w:lineRule="auto"/>
        <w:ind w:left="6012" w:firstLine="360"/>
        <w:rPr>
          <w:rFonts w:ascii="Verdana" w:hAnsi="Verdana"/>
        </w:rPr>
      </w:pPr>
      <w:r>
        <w:rPr>
          <w:rFonts w:ascii="Verdana" w:hAnsi="Verdana"/>
        </w:rPr>
        <w:t>RSU</w:t>
      </w:r>
      <w:r w:rsidR="00860417">
        <w:rPr>
          <w:rFonts w:ascii="Verdana" w:hAnsi="Verdana"/>
        </w:rPr>
        <w:t xml:space="preserve"> o RSA</w:t>
      </w:r>
    </w:p>
    <w:p w14:paraId="40565633" w14:textId="77777777" w:rsidR="0004212A" w:rsidRDefault="0004212A">
      <w:pPr>
        <w:spacing w:after="0" w:line="240" w:lineRule="auto"/>
        <w:ind w:left="3420" w:hanging="15"/>
        <w:rPr>
          <w:rFonts w:ascii="Verdana" w:hAnsi="Verdana"/>
        </w:rPr>
      </w:pPr>
    </w:p>
    <w:p w14:paraId="4B35A7E9" w14:textId="77777777" w:rsidR="0004212A" w:rsidRDefault="0004212A" w:rsidP="00860417">
      <w:pPr>
        <w:spacing w:after="0" w:line="240" w:lineRule="auto"/>
        <w:rPr>
          <w:rFonts w:ascii="Verdana" w:hAnsi="Verdana"/>
          <w:i/>
          <w:iCs/>
        </w:rPr>
      </w:pPr>
      <w:r>
        <w:rPr>
          <w:rFonts w:ascii="Verdana" w:hAnsi="Verdana"/>
          <w:i/>
          <w:iCs/>
        </w:rPr>
        <w:t>In mancanza</w:t>
      </w:r>
      <w:r>
        <w:rPr>
          <w:rFonts w:ascii="Verdana" w:hAnsi="Verdana"/>
          <w:i/>
          <w:iCs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="00860417">
        <w:rPr>
          <w:rFonts w:ascii="Verdana" w:hAnsi="Verdana"/>
          <w:i/>
          <w:iCs/>
        </w:rPr>
        <w:t>OO.SS territoriali di categoria</w:t>
      </w:r>
    </w:p>
    <w:p w14:paraId="64777720" w14:textId="77777777" w:rsidR="0004212A" w:rsidRDefault="0004212A">
      <w:pPr>
        <w:spacing w:after="0" w:line="240" w:lineRule="auto"/>
        <w:rPr>
          <w:rFonts w:ascii="Verdana" w:hAnsi="Verdana"/>
        </w:rPr>
      </w:pPr>
    </w:p>
    <w:p w14:paraId="5621EC87" w14:textId="77777777" w:rsidR="0004212A" w:rsidRDefault="0004212A">
      <w:pPr>
        <w:spacing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OGGETTO: </w:t>
      </w:r>
      <w:bookmarkStart w:id="0" w:name="_GoBack"/>
      <w:r w:rsidR="00860417">
        <w:rPr>
          <w:rFonts w:ascii="Verdana" w:hAnsi="Verdana"/>
        </w:rPr>
        <w:t>Comunicazione annuale lavorato</w:t>
      </w:r>
      <w:r w:rsidR="00666DD9">
        <w:rPr>
          <w:rFonts w:ascii="Verdana" w:hAnsi="Verdana"/>
        </w:rPr>
        <w:t>r</w:t>
      </w:r>
      <w:bookmarkEnd w:id="0"/>
      <w:r w:rsidR="00666DD9">
        <w:rPr>
          <w:rFonts w:ascii="Verdana" w:hAnsi="Verdana"/>
        </w:rPr>
        <w:t>i somministrati ai sensi dell’</w:t>
      </w:r>
      <w:r w:rsidR="00860417">
        <w:rPr>
          <w:rFonts w:ascii="Verdana" w:hAnsi="Verdana"/>
        </w:rPr>
        <w:t>art 36, comma 3, D.Lgs 81/2015</w:t>
      </w:r>
    </w:p>
    <w:p w14:paraId="6E7BD214" w14:textId="77777777" w:rsidR="0004212A" w:rsidRDefault="0004212A">
      <w:pPr>
        <w:pStyle w:val="Titolo1"/>
        <w:ind w:left="0"/>
        <w:jc w:val="center"/>
        <w:rPr>
          <w:b/>
          <w:bCs/>
          <w:i w:val="0"/>
          <w:iCs w:val="0"/>
          <w:sz w:val="22"/>
        </w:rPr>
      </w:pPr>
      <w:r>
        <w:rPr>
          <w:b/>
          <w:bCs/>
          <w:i w:val="0"/>
          <w:iCs w:val="0"/>
          <w:sz w:val="22"/>
        </w:rPr>
        <w:t>DATI DEL DATORE DI LAVORO</w:t>
      </w:r>
    </w:p>
    <w:p w14:paraId="1F373DB5" w14:textId="77777777" w:rsidR="000178A6" w:rsidRDefault="000178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/>
        </w:rPr>
      </w:pPr>
    </w:p>
    <w:p w14:paraId="254706B9" w14:textId="77777777" w:rsidR="0004212A" w:rsidRDefault="000421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/>
          <w:b/>
          <w:bCs/>
        </w:rPr>
      </w:pPr>
      <w:r>
        <w:rPr>
          <w:rFonts w:ascii="Verdana" w:hAnsi="Verdana"/>
        </w:rPr>
        <w:t xml:space="preserve">Denominazione: </w:t>
      </w:r>
      <w:r>
        <w:rPr>
          <w:rFonts w:ascii="Verdana" w:hAnsi="Verdana"/>
          <w:b/>
          <w:bCs/>
        </w:rPr>
        <w:t>_________________________________________________</w:t>
      </w:r>
      <w:r>
        <w:rPr>
          <w:rFonts w:ascii="Verdana" w:hAnsi="Verdana"/>
        </w:rPr>
        <w:t xml:space="preserve"> </w:t>
      </w:r>
    </w:p>
    <w:p w14:paraId="30D9A300" w14:textId="77777777" w:rsidR="0004212A" w:rsidRDefault="000421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/>
          <w:b/>
          <w:bCs/>
          <w:szCs w:val="17"/>
        </w:rPr>
      </w:pPr>
      <w:r>
        <w:rPr>
          <w:rFonts w:ascii="Verdana" w:hAnsi="Verdana"/>
        </w:rPr>
        <w:t xml:space="preserve">P.IVA / Cod. Fiscale: </w:t>
      </w:r>
      <w:r>
        <w:rPr>
          <w:rFonts w:ascii="Verdana" w:hAnsi="Verdana"/>
          <w:b/>
          <w:bCs/>
          <w:szCs w:val="17"/>
        </w:rPr>
        <w:t>_____________________________________________</w:t>
      </w:r>
    </w:p>
    <w:p w14:paraId="284F0EE5" w14:textId="77777777" w:rsidR="0004212A" w:rsidRDefault="000421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/>
          <w:b/>
          <w:bCs/>
        </w:rPr>
      </w:pPr>
      <w:r>
        <w:rPr>
          <w:rFonts w:ascii="Verdana" w:hAnsi="Verdana"/>
        </w:rPr>
        <w:t xml:space="preserve">Unità Operativa nella quale è impegnato il lavoratore: </w:t>
      </w:r>
      <w:r>
        <w:rPr>
          <w:rFonts w:ascii="Verdana" w:hAnsi="Verdana"/>
          <w:b/>
          <w:bCs/>
        </w:rPr>
        <w:t>______________________</w:t>
      </w:r>
    </w:p>
    <w:p w14:paraId="7BFB1D23" w14:textId="77777777" w:rsidR="0004212A" w:rsidRDefault="000421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 xml:space="preserve">____________________________________________________________ </w:t>
      </w:r>
    </w:p>
    <w:p w14:paraId="6B99BF86" w14:textId="77777777" w:rsidR="000178A6" w:rsidRDefault="000178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/>
          <w:b/>
          <w:bCs/>
        </w:rPr>
      </w:pPr>
    </w:p>
    <w:p w14:paraId="0455629B" w14:textId="77777777" w:rsidR="0004212A" w:rsidRDefault="0004212A" w:rsidP="000178A6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In ottemperanza a quanto previsto dalla norma in oggetto siamo a comunicare che nel periodo </w:t>
      </w:r>
      <w:r>
        <w:rPr>
          <w:rFonts w:ascii="Verdana" w:hAnsi="Verdana"/>
          <w:b/>
          <w:bCs/>
        </w:rPr>
        <w:t>01/01/201</w:t>
      </w:r>
      <w:r w:rsidR="000178A6">
        <w:rPr>
          <w:rFonts w:ascii="Verdana" w:hAnsi="Verdana"/>
          <w:b/>
          <w:bCs/>
        </w:rPr>
        <w:t>6</w:t>
      </w:r>
      <w:r>
        <w:rPr>
          <w:rFonts w:ascii="Verdana" w:hAnsi="Verdana"/>
        </w:rPr>
        <w:t xml:space="preserve"> al </w:t>
      </w:r>
      <w:r>
        <w:rPr>
          <w:rFonts w:ascii="Verdana" w:hAnsi="Verdana"/>
          <w:b/>
          <w:bCs/>
        </w:rPr>
        <w:t>31/12/201</w:t>
      </w:r>
      <w:r w:rsidR="000178A6">
        <w:rPr>
          <w:rFonts w:ascii="Verdana" w:hAnsi="Verdana"/>
          <w:b/>
          <w:bCs/>
        </w:rPr>
        <w:t>6</w:t>
      </w:r>
      <w:r>
        <w:rPr>
          <w:rFonts w:ascii="Verdana" w:hAnsi="Verdana"/>
        </w:rPr>
        <w:t xml:space="preserve"> è stato utilizzato personale con contratto di somministrazione lavoro nella misura sotto indicata: </w:t>
      </w:r>
    </w:p>
    <w:p w14:paraId="5AB48F93" w14:textId="77777777" w:rsidR="0004212A" w:rsidRDefault="0004212A">
      <w:pPr>
        <w:spacing w:after="0" w:line="240" w:lineRule="auto"/>
        <w:jc w:val="center"/>
        <w:rPr>
          <w:rFonts w:ascii="Verdana" w:hAnsi="Verdana"/>
        </w:rPr>
      </w:pPr>
    </w:p>
    <w:tbl>
      <w:tblPr>
        <w:tblW w:w="88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55"/>
        <w:gridCol w:w="1620"/>
        <w:gridCol w:w="1800"/>
        <w:gridCol w:w="3459"/>
      </w:tblGrid>
      <w:tr w:rsidR="00695736" w14:paraId="148497E6" w14:textId="77777777" w:rsidTr="00695736">
        <w:trPr>
          <w:jc w:val="center"/>
        </w:trPr>
        <w:tc>
          <w:tcPr>
            <w:tcW w:w="1955" w:type="dxa"/>
            <w:vAlign w:val="center"/>
          </w:tcPr>
          <w:p w14:paraId="5BF4EE3D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  <w:b/>
                <w:bCs/>
                <w:sz w:val="14"/>
              </w:rPr>
            </w:pPr>
            <w:r>
              <w:rPr>
                <w:rFonts w:ascii="Verdana" w:hAnsi="Verdana"/>
                <w:b/>
                <w:bCs/>
                <w:sz w:val="14"/>
              </w:rPr>
              <w:t>NUMERO CONTRATTI DI SOMMINISTRAZIONE CONCLUSI</w:t>
            </w:r>
          </w:p>
        </w:tc>
        <w:tc>
          <w:tcPr>
            <w:tcW w:w="1620" w:type="dxa"/>
            <w:vAlign w:val="center"/>
          </w:tcPr>
          <w:p w14:paraId="5E649351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  <w:b/>
                <w:bCs/>
                <w:sz w:val="14"/>
              </w:rPr>
            </w:pPr>
            <w:r>
              <w:rPr>
                <w:rFonts w:ascii="Verdana" w:hAnsi="Verdana"/>
                <w:b/>
                <w:bCs/>
                <w:sz w:val="14"/>
              </w:rPr>
              <w:t>DURATA</w:t>
            </w:r>
          </w:p>
          <w:p w14:paraId="53747F9D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  <w:b/>
                <w:bCs/>
                <w:sz w:val="14"/>
              </w:rPr>
            </w:pPr>
            <w:r>
              <w:rPr>
                <w:rFonts w:ascii="Verdana" w:hAnsi="Verdana"/>
                <w:b/>
                <w:bCs/>
                <w:sz w:val="14"/>
              </w:rPr>
              <w:t>Mese/Giorni</w:t>
            </w:r>
          </w:p>
        </w:tc>
        <w:tc>
          <w:tcPr>
            <w:tcW w:w="1800" w:type="dxa"/>
            <w:vAlign w:val="center"/>
          </w:tcPr>
          <w:p w14:paraId="3750872C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  <w:b/>
                <w:bCs/>
                <w:sz w:val="14"/>
              </w:rPr>
            </w:pPr>
            <w:r>
              <w:rPr>
                <w:rFonts w:ascii="Verdana" w:hAnsi="Verdana"/>
                <w:b/>
                <w:bCs/>
                <w:sz w:val="14"/>
              </w:rPr>
              <w:t>Numero dei lavoratori utilizzati</w:t>
            </w:r>
          </w:p>
        </w:tc>
        <w:tc>
          <w:tcPr>
            <w:tcW w:w="3459" w:type="dxa"/>
            <w:vAlign w:val="center"/>
          </w:tcPr>
          <w:p w14:paraId="275E745C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  <w:b/>
                <w:bCs/>
                <w:sz w:val="14"/>
              </w:rPr>
            </w:pPr>
            <w:r>
              <w:rPr>
                <w:rFonts w:ascii="Verdana" w:hAnsi="Verdana"/>
                <w:b/>
                <w:bCs/>
                <w:sz w:val="14"/>
              </w:rPr>
              <w:t xml:space="preserve">QUALIFICHE </w:t>
            </w:r>
          </w:p>
          <w:p w14:paraId="6DA2AAEF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  <w:b/>
                <w:bCs/>
                <w:sz w:val="14"/>
              </w:rPr>
            </w:pPr>
            <w:r>
              <w:rPr>
                <w:rFonts w:ascii="Verdana" w:hAnsi="Verdana"/>
                <w:b/>
                <w:bCs/>
                <w:sz w:val="14"/>
              </w:rPr>
              <w:t>utilizzate</w:t>
            </w:r>
          </w:p>
        </w:tc>
      </w:tr>
      <w:tr w:rsidR="00695736" w14:paraId="4FCA3367" w14:textId="77777777" w:rsidTr="00695736">
        <w:trPr>
          <w:jc w:val="center"/>
        </w:trPr>
        <w:tc>
          <w:tcPr>
            <w:tcW w:w="1955" w:type="dxa"/>
          </w:tcPr>
          <w:p w14:paraId="3DC41CCF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1620" w:type="dxa"/>
          </w:tcPr>
          <w:p w14:paraId="27920B44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1800" w:type="dxa"/>
          </w:tcPr>
          <w:p w14:paraId="28C6EFEB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3459" w:type="dxa"/>
          </w:tcPr>
          <w:p w14:paraId="72EED765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</w:tr>
      <w:tr w:rsidR="00695736" w14:paraId="6665AE79" w14:textId="77777777" w:rsidTr="00695736">
        <w:trPr>
          <w:jc w:val="center"/>
        </w:trPr>
        <w:tc>
          <w:tcPr>
            <w:tcW w:w="1955" w:type="dxa"/>
          </w:tcPr>
          <w:p w14:paraId="1B22DE0C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1620" w:type="dxa"/>
          </w:tcPr>
          <w:p w14:paraId="23AD2DDB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1800" w:type="dxa"/>
          </w:tcPr>
          <w:p w14:paraId="45C4E693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3459" w:type="dxa"/>
          </w:tcPr>
          <w:p w14:paraId="2DCE8233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</w:tr>
      <w:tr w:rsidR="00695736" w14:paraId="36162C74" w14:textId="77777777" w:rsidTr="00695736">
        <w:trPr>
          <w:jc w:val="center"/>
        </w:trPr>
        <w:tc>
          <w:tcPr>
            <w:tcW w:w="1955" w:type="dxa"/>
          </w:tcPr>
          <w:p w14:paraId="65E350E4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1620" w:type="dxa"/>
          </w:tcPr>
          <w:p w14:paraId="5CA31B1C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1800" w:type="dxa"/>
          </w:tcPr>
          <w:p w14:paraId="7853EAAB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3459" w:type="dxa"/>
          </w:tcPr>
          <w:p w14:paraId="465E98BC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</w:tr>
      <w:tr w:rsidR="00695736" w14:paraId="2619817D" w14:textId="77777777" w:rsidTr="00695736">
        <w:trPr>
          <w:jc w:val="center"/>
        </w:trPr>
        <w:tc>
          <w:tcPr>
            <w:tcW w:w="1955" w:type="dxa"/>
          </w:tcPr>
          <w:p w14:paraId="0BB434E9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1620" w:type="dxa"/>
          </w:tcPr>
          <w:p w14:paraId="1B5E8F29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1800" w:type="dxa"/>
          </w:tcPr>
          <w:p w14:paraId="15A6DA6F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3459" w:type="dxa"/>
          </w:tcPr>
          <w:p w14:paraId="3D169331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</w:tr>
      <w:tr w:rsidR="00695736" w14:paraId="6F2FF2BD" w14:textId="77777777" w:rsidTr="00695736">
        <w:trPr>
          <w:jc w:val="center"/>
        </w:trPr>
        <w:tc>
          <w:tcPr>
            <w:tcW w:w="1955" w:type="dxa"/>
          </w:tcPr>
          <w:p w14:paraId="3B896536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1620" w:type="dxa"/>
          </w:tcPr>
          <w:p w14:paraId="20FCA96D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1800" w:type="dxa"/>
          </w:tcPr>
          <w:p w14:paraId="17FC8827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  <w:tc>
          <w:tcPr>
            <w:tcW w:w="3459" w:type="dxa"/>
          </w:tcPr>
          <w:p w14:paraId="4DFFF391" w14:textId="77777777" w:rsidR="00695736" w:rsidRDefault="00695736">
            <w:pPr>
              <w:pStyle w:val="Corpotesto"/>
              <w:spacing w:line="240" w:lineRule="auto"/>
              <w:jc w:val="center"/>
              <w:rPr>
                <w:rFonts w:ascii="Verdana" w:hAnsi="Verdana"/>
              </w:rPr>
            </w:pPr>
          </w:p>
        </w:tc>
      </w:tr>
    </w:tbl>
    <w:p w14:paraId="1D804089" w14:textId="77777777" w:rsidR="00695736" w:rsidRDefault="00695736">
      <w:pPr>
        <w:pStyle w:val="Corpotesto"/>
        <w:spacing w:line="240" w:lineRule="auto"/>
        <w:rPr>
          <w:rFonts w:ascii="Verdana" w:hAnsi="Verdana"/>
        </w:rPr>
      </w:pPr>
    </w:p>
    <w:p w14:paraId="5C38959E" w14:textId="77777777" w:rsidR="0004212A" w:rsidRDefault="0004212A">
      <w:pPr>
        <w:pStyle w:val="Corpotesto"/>
        <w:spacing w:line="240" w:lineRule="auto"/>
        <w:rPr>
          <w:rFonts w:ascii="Verdana" w:hAnsi="Verdana"/>
        </w:rPr>
      </w:pPr>
      <w:r>
        <w:rPr>
          <w:rFonts w:ascii="Verdana" w:hAnsi="Verdana"/>
        </w:rPr>
        <w:t>Distinti saluti</w:t>
      </w:r>
    </w:p>
    <w:p w14:paraId="01D0C40A" w14:textId="77777777" w:rsidR="0004212A" w:rsidRDefault="0004212A">
      <w:pPr>
        <w:pStyle w:val="Intestazione"/>
        <w:tabs>
          <w:tab w:val="clear" w:pos="4819"/>
          <w:tab w:val="clear" w:pos="9638"/>
        </w:tabs>
        <w:ind w:left="6237"/>
        <w:jc w:val="both"/>
      </w:pPr>
      <w:r>
        <w:t>Il Datore di Lavoro</w:t>
      </w:r>
    </w:p>
    <w:p w14:paraId="40FD6DDA" w14:textId="77777777" w:rsidR="0004212A" w:rsidRPr="00077CD2" w:rsidRDefault="0004212A">
      <w:pPr>
        <w:pStyle w:val="Corpotesto"/>
        <w:spacing w:line="240" w:lineRule="auto"/>
        <w:rPr>
          <w:rFonts w:ascii="Calibri" w:hAnsi="Calibri" w:cs="Calibri"/>
          <w:bCs/>
          <w:iCs/>
        </w:rPr>
      </w:pPr>
    </w:p>
    <w:p w14:paraId="556C2335" w14:textId="77777777" w:rsidR="00860417" w:rsidRPr="00077CD2" w:rsidRDefault="00860417">
      <w:pPr>
        <w:pStyle w:val="Corpotesto"/>
        <w:spacing w:line="240" w:lineRule="auto"/>
        <w:rPr>
          <w:rFonts w:ascii="Calibri" w:hAnsi="Calibri" w:cs="Calibri"/>
          <w:bCs/>
          <w:iCs/>
        </w:rPr>
      </w:pPr>
      <w:r w:rsidRPr="00077CD2">
        <w:rPr>
          <w:rFonts w:ascii="Calibri" w:hAnsi="Calibri" w:cs="Calibri"/>
          <w:bCs/>
          <w:iCs/>
        </w:rPr>
        <w:t xml:space="preserve">Per ricevuta </w:t>
      </w:r>
    </w:p>
    <w:p w14:paraId="308F7F06" w14:textId="77777777" w:rsidR="00860417" w:rsidRPr="00077CD2" w:rsidRDefault="00860417">
      <w:pPr>
        <w:pStyle w:val="Corpotesto"/>
        <w:spacing w:line="240" w:lineRule="auto"/>
        <w:rPr>
          <w:rFonts w:ascii="Calibri" w:hAnsi="Calibri" w:cs="Calibri"/>
          <w:bCs/>
          <w:iCs/>
        </w:rPr>
      </w:pPr>
      <w:r w:rsidRPr="00077CD2">
        <w:rPr>
          <w:rFonts w:ascii="Calibri" w:hAnsi="Calibri" w:cs="Calibri"/>
          <w:bCs/>
          <w:iCs/>
        </w:rPr>
        <w:t>Data __/__/____ Firma ______________</w:t>
      </w:r>
    </w:p>
    <w:sectPr w:rsidR="00860417" w:rsidRPr="00077CD2">
      <w:headerReference w:type="default" r:id="rId7"/>
      <w:pgSz w:w="11906" w:h="16838"/>
      <w:pgMar w:top="2268" w:right="1134" w:bottom="1701" w:left="1134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FB7564" w14:textId="77777777" w:rsidR="00905DB7" w:rsidRDefault="00905DB7">
      <w:pPr>
        <w:spacing w:after="0" w:line="240" w:lineRule="auto"/>
      </w:pPr>
      <w:r>
        <w:separator/>
      </w:r>
    </w:p>
  </w:endnote>
  <w:endnote w:type="continuationSeparator" w:id="0">
    <w:p w14:paraId="0EE3FF67" w14:textId="77777777" w:rsidR="00905DB7" w:rsidRDefault="00905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Tahoma,Bold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47E5A9" w14:textId="77777777" w:rsidR="00905DB7" w:rsidRDefault="00905DB7">
      <w:pPr>
        <w:spacing w:after="0" w:line="240" w:lineRule="auto"/>
      </w:pPr>
      <w:r>
        <w:separator/>
      </w:r>
    </w:p>
  </w:footnote>
  <w:footnote w:type="continuationSeparator" w:id="0">
    <w:p w14:paraId="43DEC6BE" w14:textId="77777777" w:rsidR="00905DB7" w:rsidRDefault="00905D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8A3B8D" w14:textId="77777777" w:rsidR="0004212A" w:rsidRPr="000178A6" w:rsidRDefault="000178A6">
    <w:pPr>
      <w:pStyle w:val="Intestazione"/>
      <w:rPr>
        <w:i/>
      </w:rPr>
    </w:pPr>
    <w:r w:rsidRPr="000178A6">
      <w:rPr>
        <w:i/>
      </w:rPr>
      <w:t>Fac-Simile Comunciazione da riportare su carta intestata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singleLevel"/>
    <w:tmpl w:val="00000003"/>
    <w:name w:val="WW8Num7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</w:abstractNum>
  <w:abstractNum w:abstractNumId="3">
    <w:nsid w:val="00000004"/>
    <w:multiLevelType w:val="multilevel"/>
    <w:tmpl w:val="00000004"/>
    <w:name w:val="WW8Num3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OpenSymbol"/>
      </w:rPr>
    </w:lvl>
    <w:lvl w:ilvl="1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  <w:lvl w:ilvl="2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cs="OpenSymbol"/>
      </w:rPr>
    </w:lvl>
    <w:lvl w:ilvl="3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OpenSymbol"/>
      </w:rPr>
    </w:lvl>
    <w:lvl w:ilvl="4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cs="OpenSymbol"/>
      </w:rPr>
    </w:lvl>
    <w:lvl w:ilvl="5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cs="OpenSymbol"/>
      </w:rPr>
    </w:lvl>
    <w:lvl w:ilvl="6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cs="OpenSymbol"/>
      </w:rPr>
    </w:lvl>
    <w:lvl w:ilvl="7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cs="OpenSymbol"/>
      </w:rPr>
    </w:lvl>
    <w:lvl w:ilvl="8">
      <w:start w:val="1"/>
      <w:numFmt w:val="bullet"/>
      <w:lvlText w:val=""/>
      <w:lvlJc w:val="left"/>
      <w:pPr>
        <w:tabs>
          <w:tab w:val="num" w:pos="3240"/>
        </w:tabs>
        <w:ind w:left="3240" w:hanging="360"/>
      </w:pPr>
      <w:rPr>
        <w:rFonts w:ascii="Wingdings" w:hAnsi="Wingdings" w:cs="OpenSymbol"/>
      </w:rPr>
    </w:lvl>
  </w:abstractNum>
  <w:abstractNum w:abstractNumId="4">
    <w:nsid w:val="00000005"/>
    <w:multiLevelType w:val="multilevel"/>
    <w:tmpl w:val="00000005"/>
    <w:name w:val="WW8Num4"/>
    <w:lvl w:ilvl="0">
      <w:start w:val="1"/>
      <w:numFmt w:val="bullet"/>
      <w:lvlText w:val=""/>
      <w:lvlJc w:val="left"/>
      <w:pPr>
        <w:tabs>
          <w:tab w:val="num" w:pos="1068"/>
        </w:tabs>
        <w:ind w:left="1068" w:hanging="360"/>
      </w:pPr>
      <w:rPr>
        <w:rFonts w:ascii="Wingdings" w:hAnsi="Wingdings" w:cs="OpenSymbol"/>
      </w:rPr>
    </w:lvl>
    <w:lvl w:ilvl="1">
      <w:start w:val="1"/>
      <w:numFmt w:val="bullet"/>
      <w:lvlText w:val=""/>
      <w:lvlJc w:val="left"/>
      <w:pPr>
        <w:tabs>
          <w:tab w:val="num" w:pos="1428"/>
        </w:tabs>
        <w:ind w:left="1428" w:hanging="360"/>
      </w:pPr>
      <w:rPr>
        <w:rFonts w:ascii="Wingdings" w:hAnsi="Wingdings" w:cs="OpenSymbol"/>
      </w:rPr>
    </w:lvl>
    <w:lvl w:ilvl="2">
      <w:start w:val="1"/>
      <w:numFmt w:val="bullet"/>
      <w:lvlText w:val=""/>
      <w:lvlJc w:val="left"/>
      <w:pPr>
        <w:tabs>
          <w:tab w:val="num" w:pos="1788"/>
        </w:tabs>
        <w:ind w:left="1788" w:hanging="360"/>
      </w:pPr>
      <w:rPr>
        <w:rFonts w:ascii="Wingdings" w:hAnsi="Wingdings" w:cs="OpenSymbol"/>
      </w:rPr>
    </w:lvl>
    <w:lvl w:ilvl="3">
      <w:start w:val="1"/>
      <w:numFmt w:val="bullet"/>
      <w:lvlText w:val=""/>
      <w:lvlJc w:val="left"/>
      <w:pPr>
        <w:tabs>
          <w:tab w:val="num" w:pos="2148"/>
        </w:tabs>
        <w:ind w:left="2148" w:hanging="360"/>
      </w:pPr>
      <w:rPr>
        <w:rFonts w:ascii="Wingdings" w:hAnsi="Wingdings" w:cs="OpenSymbol"/>
      </w:rPr>
    </w:lvl>
    <w:lvl w:ilvl="4">
      <w:start w:val="1"/>
      <w:numFmt w:val="bullet"/>
      <w:lvlText w:val=""/>
      <w:lvlJc w:val="left"/>
      <w:pPr>
        <w:tabs>
          <w:tab w:val="num" w:pos="2508"/>
        </w:tabs>
        <w:ind w:left="2508" w:hanging="360"/>
      </w:pPr>
      <w:rPr>
        <w:rFonts w:ascii="Wingdings" w:hAnsi="Wingdings" w:cs="OpenSymbol"/>
      </w:rPr>
    </w:lvl>
    <w:lvl w:ilvl="5">
      <w:start w:val="1"/>
      <w:numFmt w:val="bullet"/>
      <w:lvlText w:val=""/>
      <w:lvlJc w:val="left"/>
      <w:pPr>
        <w:tabs>
          <w:tab w:val="num" w:pos="2868"/>
        </w:tabs>
        <w:ind w:left="2868" w:hanging="360"/>
      </w:pPr>
      <w:rPr>
        <w:rFonts w:ascii="Wingdings" w:hAnsi="Wingdings" w:cs="OpenSymbol"/>
      </w:rPr>
    </w:lvl>
    <w:lvl w:ilvl="6">
      <w:start w:val="1"/>
      <w:numFmt w:val="bullet"/>
      <w:lvlText w:val=""/>
      <w:lvlJc w:val="left"/>
      <w:pPr>
        <w:tabs>
          <w:tab w:val="num" w:pos="3228"/>
        </w:tabs>
        <w:ind w:left="3228" w:hanging="360"/>
      </w:pPr>
      <w:rPr>
        <w:rFonts w:ascii="Wingdings" w:hAnsi="Wingdings" w:cs="OpenSymbol"/>
      </w:rPr>
    </w:lvl>
    <w:lvl w:ilvl="7">
      <w:start w:val="1"/>
      <w:numFmt w:val="bullet"/>
      <w:lvlText w:val=""/>
      <w:lvlJc w:val="left"/>
      <w:pPr>
        <w:tabs>
          <w:tab w:val="num" w:pos="3588"/>
        </w:tabs>
        <w:ind w:left="3588" w:hanging="360"/>
      </w:pPr>
      <w:rPr>
        <w:rFonts w:ascii="Wingdings" w:hAnsi="Wingdings" w:cs="OpenSymbol"/>
      </w:rPr>
    </w:lvl>
    <w:lvl w:ilvl="8">
      <w:start w:val="1"/>
      <w:numFmt w:val="bullet"/>
      <w:lvlText w:val=""/>
      <w:lvlJc w:val="left"/>
      <w:pPr>
        <w:tabs>
          <w:tab w:val="num" w:pos="3948"/>
        </w:tabs>
        <w:ind w:left="3948" w:hanging="360"/>
      </w:pPr>
      <w:rPr>
        <w:rFonts w:ascii="Wingdings" w:hAnsi="Wingdings" w:cs="OpenSymbol"/>
      </w:rPr>
    </w:lvl>
  </w:abstractNum>
  <w:abstractNum w:abstractNumId="5">
    <w:nsid w:val="00000006"/>
    <w:multiLevelType w:val="multilevel"/>
    <w:tmpl w:val="00000006"/>
    <w:name w:val="WW8Num5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  <w:lvl w:ilvl="1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cs="OpenSymbol"/>
      </w:rPr>
    </w:lvl>
    <w:lvl w:ilvl="2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OpenSymbol"/>
      </w:rPr>
    </w:lvl>
    <w:lvl w:ilvl="3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cs="OpenSymbol"/>
      </w:rPr>
    </w:lvl>
    <w:lvl w:ilvl="4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cs="OpenSymbol"/>
      </w:rPr>
    </w:lvl>
    <w:lvl w:ilvl="5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cs="OpenSymbol"/>
      </w:rPr>
    </w:lvl>
    <w:lvl w:ilvl="6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cs="OpenSymbol"/>
      </w:rPr>
    </w:lvl>
    <w:lvl w:ilvl="7">
      <w:start w:val="1"/>
      <w:numFmt w:val="bullet"/>
      <w:lvlText w:val=""/>
      <w:lvlJc w:val="left"/>
      <w:pPr>
        <w:tabs>
          <w:tab w:val="num" w:pos="3240"/>
        </w:tabs>
        <w:ind w:left="3240" w:hanging="360"/>
      </w:pPr>
      <w:rPr>
        <w:rFonts w:ascii="Wingdings" w:hAnsi="Wingdings" w:cs="OpenSymbol"/>
      </w:rPr>
    </w:lvl>
    <w:lvl w:ilvl="8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cs="OpenSymbol"/>
      </w:rPr>
    </w:lvl>
  </w:abstractNum>
  <w:abstractNum w:abstractNumId="6">
    <w:nsid w:val="13AB3982"/>
    <w:multiLevelType w:val="multilevel"/>
    <w:tmpl w:val="00000005"/>
    <w:lvl w:ilvl="0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>
      <w:start w:val="1"/>
      <w:numFmt w:val="bullet"/>
      <w:lvlText w:val=""/>
      <w:lvlJc w:val="left"/>
      <w:pPr>
        <w:tabs>
          <w:tab w:val="num" w:pos="1428"/>
        </w:tabs>
        <w:ind w:left="1428" w:hanging="360"/>
      </w:pPr>
      <w:rPr>
        <w:rFonts w:ascii="Wingdings" w:hAnsi="Wingdings" w:cs="OpenSymbol"/>
      </w:rPr>
    </w:lvl>
    <w:lvl w:ilvl="2">
      <w:start w:val="1"/>
      <w:numFmt w:val="bullet"/>
      <w:lvlText w:val=""/>
      <w:lvlJc w:val="left"/>
      <w:pPr>
        <w:tabs>
          <w:tab w:val="num" w:pos="1788"/>
        </w:tabs>
        <w:ind w:left="1788" w:hanging="360"/>
      </w:pPr>
      <w:rPr>
        <w:rFonts w:ascii="Wingdings" w:hAnsi="Wingdings" w:cs="OpenSymbol"/>
      </w:rPr>
    </w:lvl>
    <w:lvl w:ilvl="3">
      <w:start w:val="1"/>
      <w:numFmt w:val="bullet"/>
      <w:lvlText w:val=""/>
      <w:lvlJc w:val="left"/>
      <w:pPr>
        <w:tabs>
          <w:tab w:val="num" w:pos="2148"/>
        </w:tabs>
        <w:ind w:left="2148" w:hanging="360"/>
      </w:pPr>
      <w:rPr>
        <w:rFonts w:ascii="Wingdings" w:hAnsi="Wingdings" w:cs="OpenSymbol"/>
      </w:rPr>
    </w:lvl>
    <w:lvl w:ilvl="4">
      <w:start w:val="1"/>
      <w:numFmt w:val="bullet"/>
      <w:lvlText w:val=""/>
      <w:lvlJc w:val="left"/>
      <w:pPr>
        <w:tabs>
          <w:tab w:val="num" w:pos="2508"/>
        </w:tabs>
        <w:ind w:left="2508" w:hanging="360"/>
      </w:pPr>
      <w:rPr>
        <w:rFonts w:ascii="Wingdings" w:hAnsi="Wingdings" w:cs="OpenSymbol"/>
      </w:rPr>
    </w:lvl>
    <w:lvl w:ilvl="5">
      <w:start w:val="1"/>
      <w:numFmt w:val="bullet"/>
      <w:lvlText w:val=""/>
      <w:lvlJc w:val="left"/>
      <w:pPr>
        <w:tabs>
          <w:tab w:val="num" w:pos="2868"/>
        </w:tabs>
        <w:ind w:left="2868" w:hanging="360"/>
      </w:pPr>
      <w:rPr>
        <w:rFonts w:ascii="Wingdings" w:hAnsi="Wingdings" w:cs="OpenSymbol"/>
      </w:rPr>
    </w:lvl>
    <w:lvl w:ilvl="6">
      <w:start w:val="1"/>
      <w:numFmt w:val="bullet"/>
      <w:lvlText w:val=""/>
      <w:lvlJc w:val="left"/>
      <w:pPr>
        <w:tabs>
          <w:tab w:val="num" w:pos="3228"/>
        </w:tabs>
        <w:ind w:left="3228" w:hanging="360"/>
      </w:pPr>
      <w:rPr>
        <w:rFonts w:ascii="Wingdings" w:hAnsi="Wingdings" w:cs="OpenSymbol"/>
      </w:rPr>
    </w:lvl>
    <w:lvl w:ilvl="7">
      <w:start w:val="1"/>
      <w:numFmt w:val="bullet"/>
      <w:lvlText w:val=""/>
      <w:lvlJc w:val="left"/>
      <w:pPr>
        <w:tabs>
          <w:tab w:val="num" w:pos="3588"/>
        </w:tabs>
        <w:ind w:left="3588" w:hanging="360"/>
      </w:pPr>
      <w:rPr>
        <w:rFonts w:ascii="Wingdings" w:hAnsi="Wingdings" w:cs="OpenSymbol"/>
      </w:rPr>
    </w:lvl>
    <w:lvl w:ilvl="8">
      <w:start w:val="1"/>
      <w:numFmt w:val="bullet"/>
      <w:lvlText w:val=""/>
      <w:lvlJc w:val="left"/>
      <w:pPr>
        <w:tabs>
          <w:tab w:val="num" w:pos="3948"/>
        </w:tabs>
        <w:ind w:left="3948" w:hanging="360"/>
      </w:pPr>
      <w:rPr>
        <w:rFonts w:ascii="Wingdings" w:hAnsi="Wingdings" w:cs="OpenSymbol"/>
      </w:rPr>
    </w:lvl>
  </w:abstractNum>
  <w:abstractNum w:abstractNumId="7">
    <w:nsid w:val="1DA31D39"/>
    <w:multiLevelType w:val="hybridMultilevel"/>
    <w:tmpl w:val="84565798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E137D20"/>
    <w:multiLevelType w:val="hybridMultilevel"/>
    <w:tmpl w:val="FA0C4486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F2A402C"/>
    <w:multiLevelType w:val="hybridMultilevel"/>
    <w:tmpl w:val="3AFE97CE"/>
    <w:lvl w:ilvl="0" w:tplc="0410000F">
      <w:start w:val="1"/>
      <w:numFmt w:val="decimal"/>
      <w:lvlText w:val="%1."/>
      <w:lvlJc w:val="left"/>
      <w:pPr>
        <w:ind w:left="1430" w:hanging="360"/>
      </w:pPr>
    </w:lvl>
    <w:lvl w:ilvl="1" w:tplc="04100019" w:tentative="1">
      <w:start w:val="1"/>
      <w:numFmt w:val="lowerLetter"/>
      <w:lvlText w:val="%2."/>
      <w:lvlJc w:val="left"/>
      <w:pPr>
        <w:ind w:left="2150" w:hanging="360"/>
      </w:pPr>
    </w:lvl>
    <w:lvl w:ilvl="2" w:tplc="0410001B" w:tentative="1">
      <w:start w:val="1"/>
      <w:numFmt w:val="lowerRoman"/>
      <w:lvlText w:val="%3."/>
      <w:lvlJc w:val="right"/>
      <w:pPr>
        <w:ind w:left="2870" w:hanging="180"/>
      </w:pPr>
    </w:lvl>
    <w:lvl w:ilvl="3" w:tplc="0410000F" w:tentative="1">
      <w:start w:val="1"/>
      <w:numFmt w:val="decimal"/>
      <w:lvlText w:val="%4."/>
      <w:lvlJc w:val="left"/>
      <w:pPr>
        <w:ind w:left="3590" w:hanging="360"/>
      </w:pPr>
    </w:lvl>
    <w:lvl w:ilvl="4" w:tplc="04100019" w:tentative="1">
      <w:start w:val="1"/>
      <w:numFmt w:val="lowerLetter"/>
      <w:lvlText w:val="%5."/>
      <w:lvlJc w:val="left"/>
      <w:pPr>
        <w:ind w:left="4310" w:hanging="360"/>
      </w:pPr>
    </w:lvl>
    <w:lvl w:ilvl="5" w:tplc="0410001B" w:tentative="1">
      <w:start w:val="1"/>
      <w:numFmt w:val="lowerRoman"/>
      <w:lvlText w:val="%6."/>
      <w:lvlJc w:val="right"/>
      <w:pPr>
        <w:ind w:left="5030" w:hanging="180"/>
      </w:pPr>
    </w:lvl>
    <w:lvl w:ilvl="6" w:tplc="0410000F" w:tentative="1">
      <w:start w:val="1"/>
      <w:numFmt w:val="decimal"/>
      <w:lvlText w:val="%7."/>
      <w:lvlJc w:val="left"/>
      <w:pPr>
        <w:ind w:left="5750" w:hanging="360"/>
      </w:pPr>
    </w:lvl>
    <w:lvl w:ilvl="7" w:tplc="04100019" w:tentative="1">
      <w:start w:val="1"/>
      <w:numFmt w:val="lowerLetter"/>
      <w:lvlText w:val="%8."/>
      <w:lvlJc w:val="left"/>
      <w:pPr>
        <w:ind w:left="6470" w:hanging="360"/>
      </w:pPr>
    </w:lvl>
    <w:lvl w:ilvl="8" w:tplc="0410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0">
    <w:nsid w:val="20406203"/>
    <w:multiLevelType w:val="hybridMultilevel"/>
    <w:tmpl w:val="8D9035C0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1416E1B"/>
    <w:multiLevelType w:val="hybridMultilevel"/>
    <w:tmpl w:val="B1F4555C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1D115C6"/>
    <w:multiLevelType w:val="hybridMultilevel"/>
    <w:tmpl w:val="E7F2DEE4"/>
    <w:lvl w:ilvl="0" w:tplc="00000003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/>
        <w:color w:val="auto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8E8015B"/>
    <w:multiLevelType w:val="hybridMultilevel"/>
    <w:tmpl w:val="7728DE92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F243C06"/>
    <w:multiLevelType w:val="hybridMultilevel"/>
    <w:tmpl w:val="E4984468"/>
    <w:lvl w:ilvl="0" w:tplc="00000003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6620E99"/>
    <w:multiLevelType w:val="hybridMultilevel"/>
    <w:tmpl w:val="E1A03F5E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B2D7D82"/>
    <w:multiLevelType w:val="hybridMultilevel"/>
    <w:tmpl w:val="79F421B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F84598E"/>
    <w:multiLevelType w:val="hybridMultilevel"/>
    <w:tmpl w:val="BC90514C"/>
    <w:lvl w:ilvl="0" w:tplc="00000003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28D5B00"/>
    <w:multiLevelType w:val="hybridMultilevel"/>
    <w:tmpl w:val="CD246730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>
    <w:nsid w:val="42BF49F5"/>
    <w:multiLevelType w:val="hybridMultilevel"/>
    <w:tmpl w:val="E1A03F5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A810B38"/>
    <w:multiLevelType w:val="hybridMultilevel"/>
    <w:tmpl w:val="098EDD7C"/>
    <w:lvl w:ilvl="0" w:tplc="04100001">
      <w:start w:val="1"/>
      <w:numFmt w:val="bullet"/>
      <w:lvlText w:val=""/>
      <w:lvlJc w:val="left"/>
      <w:pPr>
        <w:ind w:left="143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21">
    <w:nsid w:val="56680AA5"/>
    <w:multiLevelType w:val="hybridMultilevel"/>
    <w:tmpl w:val="0D0AB7CE"/>
    <w:lvl w:ilvl="0" w:tplc="CFFE0218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9FF624A"/>
    <w:multiLevelType w:val="hybridMultilevel"/>
    <w:tmpl w:val="E7F2DEE4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30D2A1D"/>
    <w:multiLevelType w:val="hybridMultilevel"/>
    <w:tmpl w:val="8FA2BCEC"/>
    <w:lvl w:ilvl="0" w:tplc="0410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24">
    <w:nsid w:val="662448EF"/>
    <w:multiLevelType w:val="hybridMultilevel"/>
    <w:tmpl w:val="588C463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FFE0218">
      <w:start w:val="1"/>
      <w:numFmt w:val="bullet"/>
      <w:lvlText w:val="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303906"/>
    <w:multiLevelType w:val="hybridMultilevel"/>
    <w:tmpl w:val="A4225F36"/>
    <w:lvl w:ilvl="0" w:tplc="00000003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A557BD2"/>
    <w:multiLevelType w:val="hybridMultilevel"/>
    <w:tmpl w:val="EF808BF2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D2B6A92"/>
    <w:multiLevelType w:val="hybridMultilevel"/>
    <w:tmpl w:val="E1A03F5E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0000003">
      <w:start w:val="1"/>
      <w:numFmt w:val="bullet"/>
      <w:lvlText w:val="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auto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4E30B5C"/>
    <w:multiLevelType w:val="hybridMultilevel"/>
    <w:tmpl w:val="E1A03F5E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0000003">
      <w:start w:val="1"/>
      <w:numFmt w:val="bullet"/>
      <w:lvlText w:val="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auto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5B32315"/>
    <w:multiLevelType w:val="hybridMultilevel"/>
    <w:tmpl w:val="17CEA206"/>
    <w:lvl w:ilvl="0" w:tplc="00000003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9422E03"/>
    <w:multiLevelType w:val="hybridMultilevel"/>
    <w:tmpl w:val="D7FEED30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0"/>
  </w:num>
  <w:num w:numId="3">
    <w:abstractNumId w:val="18"/>
  </w:num>
  <w:num w:numId="4">
    <w:abstractNumId w:val="20"/>
  </w:num>
  <w:num w:numId="5">
    <w:abstractNumId w:val="9"/>
  </w:num>
  <w:num w:numId="6">
    <w:abstractNumId w:val="1"/>
  </w:num>
  <w:num w:numId="7">
    <w:abstractNumId w:val="2"/>
  </w:num>
  <w:num w:numId="8">
    <w:abstractNumId w:val="3"/>
  </w:num>
  <w:num w:numId="9">
    <w:abstractNumId w:val="4"/>
  </w:num>
  <w:num w:numId="10">
    <w:abstractNumId w:val="6"/>
  </w:num>
  <w:num w:numId="11">
    <w:abstractNumId w:val="24"/>
  </w:num>
  <w:num w:numId="12">
    <w:abstractNumId w:val="21"/>
  </w:num>
  <w:num w:numId="13">
    <w:abstractNumId w:val="19"/>
  </w:num>
  <w:num w:numId="14">
    <w:abstractNumId w:val="15"/>
  </w:num>
  <w:num w:numId="15">
    <w:abstractNumId w:val="28"/>
  </w:num>
  <w:num w:numId="16">
    <w:abstractNumId w:val="27"/>
  </w:num>
  <w:num w:numId="17">
    <w:abstractNumId w:val="16"/>
  </w:num>
  <w:num w:numId="18">
    <w:abstractNumId w:val="25"/>
  </w:num>
  <w:num w:numId="19">
    <w:abstractNumId w:val="29"/>
  </w:num>
  <w:num w:numId="20">
    <w:abstractNumId w:val="12"/>
  </w:num>
  <w:num w:numId="21">
    <w:abstractNumId w:val="17"/>
  </w:num>
  <w:num w:numId="22">
    <w:abstractNumId w:val="14"/>
  </w:num>
  <w:num w:numId="23">
    <w:abstractNumId w:val="22"/>
  </w:num>
  <w:num w:numId="24">
    <w:abstractNumId w:val="26"/>
  </w:num>
  <w:num w:numId="25">
    <w:abstractNumId w:val="10"/>
  </w:num>
  <w:num w:numId="26">
    <w:abstractNumId w:val="13"/>
  </w:num>
  <w:num w:numId="27">
    <w:abstractNumId w:val="7"/>
  </w:num>
  <w:num w:numId="28">
    <w:abstractNumId w:val="23"/>
  </w:num>
  <w:num w:numId="29">
    <w:abstractNumId w:val="11"/>
  </w:num>
  <w:num w:numId="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8A6"/>
    <w:rsid w:val="000178A6"/>
    <w:rsid w:val="0004212A"/>
    <w:rsid w:val="00077CD2"/>
    <w:rsid w:val="0019737F"/>
    <w:rsid w:val="00244146"/>
    <w:rsid w:val="00666DD9"/>
    <w:rsid w:val="00683A7A"/>
    <w:rsid w:val="00695736"/>
    <w:rsid w:val="00860417"/>
    <w:rsid w:val="00905DB7"/>
    <w:rsid w:val="00FF7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F24F77"/>
  <w15:chartTrackingRefBased/>
  <w15:docId w15:val="{B5859F9E-FC89-41D1-BD5C-8C7E9E081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it-IT" w:eastAsia="it-IT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noProof/>
      <w:sz w:val="22"/>
      <w:szCs w:val="22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suppressAutoHyphens/>
      <w:spacing w:after="0" w:line="240" w:lineRule="auto"/>
      <w:ind w:left="6237" w:firstLine="0"/>
      <w:outlineLvl w:val="0"/>
    </w:pPr>
    <w:rPr>
      <w:rFonts w:ascii="Verdana" w:eastAsia="Times New Roman" w:hAnsi="Verdana" w:cs="Times New Roman"/>
      <w:i/>
      <w:iCs/>
      <w:sz w:val="15"/>
      <w:szCs w:val="15"/>
      <w:lang w:eastAsia="ar-SA"/>
    </w:rPr>
  </w:style>
  <w:style w:type="paragraph" w:styleId="Titolo2">
    <w:name w:val="heading 2"/>
    <w:basedOn w:val="Normale"/>
    <w:next w:val="Normale"/>
    <w:qFormat/>
    <w:pPr>
      <w:keepNext/>
      <w:spacing w:after="0"/>
      <w:jc w:val="both"/>
      <w:outlineLvl w:val="1"/>
    </w:pPr>
    <w:rPr>
      <w:rFonts w:ascii="Tahoma" w:hAnsi="Tahoma" w:cs="Tahoma"/>
      <w:b/>
      <w:bCs/>
    </w:rPr>
  </w:style>
  <w:style w:type="paragraph" w:styleId="Titolo3">
    <w:name w:val="heading 3"/>
    <w:basedOn w:val="Normale"/>
    <w:next w:val="Normale"/>
    <w:qFormat/>
    <w:pPr>
      <w:keepNext/>
      <w:spacing w:after="0"/>
      <w:jc w:val="both"/>
      <w:outlineLvl w:val="2"/>
    </w:pPr>
    <w:rPr>
      <w:rFonts w:ascii="Tahoma" w:hAnsi="Tahoma" w:cs="Tahoma"/>
      <w:b/>
      <w:bCs/>
      <w:i/>
      <w:iCs/>
    </w:rPr>
  </w:style>
  <w:style w:type="paragraph" w:styleId="Titolo4">
    <w:name w:val="heading 4"/>
    <w:basedOn w:val="Normale"/>
    <w:next w:val="Normale"/>
    <w:qFormat/>
    <w:pPr>
      <w:keepNext/>
      <w:autoSpaceDE w:val="0"/>
      <w:autoSpaceDN w:val="0"/>
      <w:adjustRightInd w:val="0"/>
      <w:spacing w:after="0" w:line="240" w:lineRule="auto"/>
      <w:jc w:val="right"/>
      <w:outlineLvl w:val="3"/>
    </w:pPr>
    <w:rPr>
      <w:rFonts w:ascii="Tahoma,Bold" w:eastAsia="Times New Roman" w:hAnsi="Tahoma,Bold" w:cs="Tahoma"/>
      <w:b/>
      <w:bCs/>
      <w:sz w:val="20"/>
      <w:szCs w:val="20"/>
    </w:rPr>
  </w:style>
  <w:style w:type="paragraph" w:styleId="Titolo5">
    <w:name w:val="heading 5"/>
    <w:basedOn w:val="Normale"/>
    <w:next w:val="Normale"/>
    <w:qFormat/>
    <w:pPr>
      <w:keepNext/>
      <w:widowControl w:val="0"/>
      <w:suppressAutoHyphens/>
      <w:jc w:val="both"/>
      <w:outlineLvl w:val="4"/>
    </w:pPr>
    <w:rPr>
      <w:rFonts w:ascii="Tahoma" w:hAnsi="Tahoma" w:cs="Tahoma"/>
      <w:b/>
      <w:bCs/>
      <w:sz w:val="20"/>
      <w:lang w:eastAsia="ar-SA"/>
    </w:rPr>
  </w:style>
  <w:style w:type="paragraph" w:styleId="Titolo6">
    <w:name w:val="heading 6"/>
    <w:basedOn w:val="Normale"/>
    <w:next w:val="Normale"/>
    <w:qFormat/>
    <w:pPr>
      <w:keepNext/>
      <w:jc w:val="both"/>
      <w:outlineLvl w:val="5"/>
    </w:pPr>
    <w:rPr>
      <w:rFonts w:ascii="Verdana" w:hAnsi="Verdana" w:cs="Tahoma"/>
      <w:b/>
      <w:bCs/>
      <w:color w:val="FF0000"/>
      <w:sz w:val="18"/>
    </w:rPr>
  </w:style>
  <w:style w:type="paragraph" w:styleId="Titolo7">
    <w:name w:val="heading 7"/>
    <w:basedOn w:val="Normale"/>
    <w:next w:val="Normale"/>
    <w:qFormat/>
    <w:pPr>
      <w:keepNext/>
      <w:spacing w:after="0"/>
      <w:ind w:left="4680" w:firstLine="708"/>
      <w:outlineLvl w:val="6"/>
    </w:pPr>
    <w:rPr>
      <w:rFonts w:ascii="Verdana" w:hAnsi="Verdana"/>
      <w:b/>
      <w:bCs/>
      <w:sz w:val="18"/>
      <w:szCs w:val="18"/>
    </w:rPr>
  </w:style>
  <w:style w:type="paragraph" w:styleId="Titolo8">
    <w:name w:val="heading 8"/>
    <w:basedOn w:val="Normale"/>
    <w:next w:val="Normale"/>
    <w:qFormat/>
    <w:pPr>
      <w:keepNext/>
      <w:spacing w:after="0"/>
      <w:ind w:left="5400"/>
      <w:outlineLvl w:val="7"/>
    </w:pPr>
    <w:rPr>
      <w:rFonts w:ascii="Verdana" w:hAnsi="Verdana"/>
      <w:b/>
      <w:bCs/>
      <w:sz w:val="18"/>
      <w:szCs w:val="18"/>
    </w:rPr>
  </w:style>
  <w:style w:type="paragraph" w:styleId="Titolo9">
    <w:name w:val="heading 9"/>
    <w:basedOn w:val="Normale"/>
    <w:next w:val="Normale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40" w:lineRule="auto"/>
      <w:jc w:val="center"/>
      <w:outlineLvl w:val="8"/>
    </w:pPr>
    <w:rPr>
      <w:rFonts w:ascii="Verdana" w:hAnsi="Verdana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unhideWhenUsed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</w:style>
  <w:style w:type="paragraph" w:styleId="Pidipagina">
    <w:name w:val="footer"/>
    <w:basedOn w:val="Normale"/>
    <w:unhideWhenUsed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</w:style>
  <w:style w:type="paragraph" w:styleId="Testofumetto">
    <w:name w:val="Balloon Text"/>
    <w:basedOn w:val="Normale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semiHidden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semiHidden/>
    <w:pPr>
      <w:autoSpaceDE w:val="0"/>
      <w:jc w:val="both"/>
    </w:pPr>
    <w:rPr>
      <w:rFonts w:ascii="Tahoma" w:hAnsi="Tahoma" w:cs="Tahoma"/>
    </w:rPr>
  </w:style>
  <w:style w:type="paragraph" w:styleId="Rientrocorpodeltesto">
    <w:name w:val="Body Text Indent"/>
    <w:basedOn w:val="Normale"/>
    <w:semiHidden/>
    <w:pPr>
      <w:spacing w:after="0"/>
      <w:ind w:left="708"/>
      <w:jc w:val="both"/>
    </w:pPr>
    <w:rPr>
      <w:rFonts w:ascii="Tahoma" w:hAnsi="Tahoma" w:cs="Tahoma"/>
    </w:rPr>
  </w:style>
  <w:style w:type="character" w:customStyle="1" w:styleId="Absatz-Standardschriftart">
    <w:name w:val="Absatz-Standardschriftart"/>
  </w:style>
  <w:style w:type="character" w:styleId="Collegamentoipertestuale">
    <w:name w:val="Hyperlink"/>
    <w:semiHidden/>
    <w:rPr>
      <w:color w:val="000080"/>
      <w:u w:val="single"/>
    </w:rPr>
  </w:style>
  <w:style w:type="character" w:customStyle="1" w:styleId="Citazione1">
    <w:name w:val="Citazione1"/>
    <w:rPr>
      <w:i/>
      <w:iCs/>
    </w:rPr>
  </w:style>
  <w:style w:type="paragraph" w:styleId="Corpodeltesto2">
    <w:name w:val="Body Text 2"/>
    <w:basedOn w:val="Normale"/>
    <w:semiHidden/>
    <w:pPr>
      <w:widowControl w:val="0"/>
      <w:suppressAutoHyphens/>
      <w:jc w:val="both"/>
    </w:pPr>
    <w:rPr>
      <w:rFonts w:cs="Times New Roman"/>
      <w:lang w:eastAsia="ar-SA"/>
    </w:rPr>
  </w:style>
  <w:style w:type="paragraph" w:styleId="Corpodeltesto3">
    <w:name w:val="Body Text 3"/>
    <w:basedOn w:val="Normale"/>
    <w:semiHidden/>
    <w:pPr>
      <w:widowControl w:val="0"/>
      <w:suppressAutoHyphens/>
      <w:jc w:val="center"/>
    </w:pPr>
    <w:rPr>
      <w:rFonts w:cs="Times New Roman"/>
      <w:b/>
      <w:bCs/>
      <w:lang w:eastAsia="ar-SA"/>
    </w:rPr>
  </w:style>
  <w:style w:type="paragraph" w:styleId="Revisione">
    <w:name w:val="Revision"/>
    <w:hidden/>
    <w:semiHidden/>
    <w:rPr>
      <w:noProof/>
      <w:sz w:val="22"/>
      <w:szCs w:val="22"/>
    </w:rPr>
  </w:style>
  <w:style w:type="paragraph" w:styleId="NormaleWeb">
    <w:name w:val="Normal (Web)"/>
    <w:basedOn w:val="Normale"/>
    <w:semiHidden/>
    <w:pPr>
      <w:spacing w:before="100" w:beforeAutospacing="1" w:after="119" w:line="240" w:lineRule="auto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Contenutotabella">
    <w:name w:val="Contenuto tabella"/>
    <w:basedOn w:val="Normale"/>
    <w:pPr>
      <w:widowControl w:val="0"/>
      <w:suppressLineNumbers/>
      <w:suppressAutoHyphens/>
    </w:pPr>
    <w:rPr>
      <w:rFonts w:cs="Times New Roman"/>
      <w:noProof w:val="0"/>
      <w:lang w:eastAsia="zh-CN"/>
    </w:rPr>
  </w:style>
  <w:style w:type="character" w:styleId="Enfasigrassetto">
    <w:name w:val="Strong"/>
    <w:qFormat/>
    <w:rPr>
      <w:b/>
      <w:bCs/>
    </w:rPr>
  </w:style>
  <w:style w:type="character" w:customStyle="1" w:styleId="apple-converted-space">
    <w:name w:val="apple-converted-space"/>
    <w:basedOn w:val="Carpredefinitoparagrafo"/>
  </w:style>
  <w:style w:type="character" w:styleId="Collegamentovisitato">
    <w:name w:val="FollowedHyperlink"/>
    <w:semiHidden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DOCUME~1\pes0per\IMPOST~1\Temp\modelloPeS-dot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C:\DOCUME~1\pes0per\IMPOST~1\Temp\modelloPeS-dot.dot</Template>
  <TotalTime>3</TotalTime>
  <Pages>1</Pages>
  <Words>142</Words>
  <Characters>815</Characters>
  <Application>Microsoft Macintosh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INFORMATIVA PAGHE N</vt:lpstr>
    </vt:vector>
  </TitlesOfParts>
  <Company/>
  <LinksUpToDate>false</LinksUpToDate>
  <CharactersWithSpaces>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INFORMATIVA PAGHE N</dc:title>
  <dc:subject/>
  <dc:creator>Ferrari Maurizio</dc:creator>
  <cp:keywords/>
  <cp:lastModifiedBy>Furio</cp:lastModifiedBy>
  <cp:revision>3</cp:revision>
  <cp:lastPrinted>2012-07-20T14:28:00Z</cp:lastPrinted>
  <dcterms:created xsi:type="dcterms:W3CDTF">2017-01-16T12:04:00Z</dcterms:created>
  <dcterms:modified xsi:type="dcterms:W3CDTF">2017-01-17T09:22:00Z</dcterms:modified>
</cp:coreProperties>
</file>